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81" w:rsidRDefault="007E109B">
      <w:pPr>
        <w:spacing w:before="96"/>
        <w:ind w:left="3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66.6pt">
            <v:imagedata r:id="rId6" o:title=""/>
          </v:shape>
        </w:pict>
      </w:r>
    </w:p>
    <w:p w:rsidR="00A56481" w:rsidRDefault="006F0FD1">
      <w:pPr>
        <w:ind w:left="243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Office # 7, 2nd Floor, Plaza 2000, Near </w:t>
      </w:r>
      <w:proofErr w:type="spellStart"/>
      <w:r>
        <w:rPr>
          <w:rFonts w:ascii="Arial" w:eastAsia="Arial" w:hAnsi="Arial" w:cs="Arial"/>
          <w:sz w:val="24"/>
          <w:szCs w:val="24"/>
        </w:rPr>
        <w:t>Habibi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Restaurant, I-8 Markaz, Islamabad.</w:t>
      </w:r>
      <w:proofErr w:type="gramEnd"/>
    </w:p>
    <w:p w:rsidR="00A56481" w:rsidRDefault="006F0FD1" w:rsidP="007E109B">
      <w:pPr>
        <w:spacing w:line="220" w:lineRule="exact"/>
        <w:ind w:left="270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Tel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#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051-8357274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Email:</w:t>
      </w:r>
      <w:r>
        <w:rPr>
          <w:rFonts w:ascii="Arial" w:eastAsia="Arial" w:hAnsi="Arial" w:cs="Arial"/>
          <w:position w:val="-1"/>
        </w:rPr>
        <w:t xml:space="preserve"> </w:t>
      </w:r>
      <w:r w:rsidR="007E109B">
        <w:rPr>
          <w:rFonts w:ascii="Arial" w:eastAsia="Arial" w:hAnsi="Arial" w:cs="Arial"/>
          <w:w w:val="99"/>
          <w:position w:val="-1"/>
        </w:rPr>
        <w:t>secretarygeneral</w:t>
      </w:r>
      <w:r>
        <w:rPr>
          <w:rFonts w:ascii="Arial" w:eastAsia="Arial" w:hAnsi="Arial" w:cs="Arial"/>
          <w:w w:val="99"/>
          <w:position w:val="-1"/>
        </w:rPr>
        <w:t>@poepa.com.pk,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>Website:</w:t>
      </w:r>
      <w:hyperlink r:id="rId7">
        <w:r>
          <w:rPr>
            <w:rFonts w:ascii="Arial" w:eastAsia="Arial" w:hAnsi="Arial" w:cs="Arial"/>
            <w:w w:val="99"/>
            <w:position w:val="-1"/>
            <w:u w:val="single" w:color="000000"/>
          </w:rPr>
          <w:t xml:space="preserve"> www.</w:t>
        </w:r>
        <w:r>
          <w:rPr>
            <w:rFonts w:ascii="Arial" w:eastAsia="Arial" w:hAnsi="Arial" w:cs="Arial"/>
            <w:w w:val="99"/>
            <w:position w:val="-1"/>
          </w:rPr>
          <w:t>poepa</w:t>
        </w:r>
        <w:r>
          <w:rPr>
            <w:rFonts w:ascii="Arial" w:eastAsia="Arial" w:hAnsi="Arial" w:cs="Arial"/>
            <w:w w:val="99"/>
            <w:position w:val="-1"/>
            <w:u w:val="single" w:color="000000"/>
          </w:rPr>
          <w:t>.com.pk</w:t>
        </w:r>
      </w:hyperlink>
    </w:p>
    <w:p w:rsidR="00A56481" w:rsidRDefault="00A56481">
      <w:pPr>
        <w:spacing w:line="200" w:lineRule="exact"/>
      </w:pPr>
    </w:p>
    <w:p w:rsidR="00A56481" w:rsidRDefault="00A56481">
      <w:pPr>
        <w:spacing w:before="9" w:line="240" w:lineRule="exact"/>
        <w:rPr>
          <w:sz w:val="24"/>
          <w:szCs w:val="24"/>
        </w:rPr>
      </w:pPr>
    </w:p>
    <w:p w:rsidR="00A56481" w:rsidRDefault="006F0FD1">
      <w:pPr>
        <w:spacing w:before="4"/>
        <w:ind w:left="3531" w:right="3429"/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b/>
          <w:sz w:val="40"/>
          <w:szCs w:val="40"/>
        </w:rPr>
        <w:t>Membership Renewal Form</w:t>
      </w:r>
    </w:p>
    <w:p w:rsidR="00A56481" w:rsidRDefault="007E109B" w:rsidP="007E109B">
      <w:pPr>
        <w:spacing w:before="88" w:line="380" w:lineRule="exact"/>
        <w:ind w:left="4648" w:right="4691"/>
        <w:jc w:val="center"/>
        <w:rPr>
          <w:rFonts w:ascii="Arial" w:eastAsia="Arial" w:hAnsi="Arial" w:cs="Arial"/>
          <w:sz w:val="35"/>
          <w:szCs w:val="3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left:0;text-align:left;margin-left:223.9pt;margin-top:5.25pt;width:165.6pt;height:24.5pt;z-index:-251668992;mso-position-horizontal-relative:page" filled="f" stroked="f">
            <v:textbox inset="0,0,0,0">
              <w:txbxContent>
                <w:p w:rsidR="00A56481" w:rsidRDefault="006F0FD1">
                  <w:pPr>
                    <w:spacing w:line="460" w:lineRule="exact"/>
                    <w:ind w:left="157"/>
                    <w:rPr>
                      <w:rFonts w:ascii="Cambria" w:eastAsia="Cambria" w:hAnsi="Cambria" w:cs="Cambria"/>
                      <w:sz w:val="40"/>
                      <w:szCs w:val="40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40"/>
                      <w:szCs w:val="40"/>
                    </w:rPr>
                    <w:t>Year 2020-2021</w:t>
                  </w:r>
                </w:p>
              </w:txbxContent>
            </v:textbox>
            <w10:wrap anchorx="page"/>
          </v:shape>
        </w:pict>
      </w:r>
      <w:r>
        <w:pict>
          <v:group id="_x0000_s1109" style="position:absolute;left:0;text-align:left;margin-left:223.9pt;margin-top:5.25pt;width:165.6pt;height:24.5pt;z-index:-251648512;mso-position-horizontal-relative:page" coordorigin="4478,105" coordsize="3312,490">
            <v:shape id="_x0000_s1110" style="position:absolute;left:4478;top:105;width:3312;height:490" coordorigin="4478,105" coordsize="3312,490" path="m4478,594r3312,l7790,105r-3312,l4478,594xe" stroked="f">
              <v:path arrowok="t"/>
            </v:shape>
            <w10:wrap anchorx="page"/>
          </v:group>
        </w:pict>
      </w:r>
      <w:r w:rsidR="006F0FD1">
        <w:rPr>
          <w:rFonts w:ascii="Arial" w:eastAsia="Arial" w:hAnsi="Arial" w:cs="Arial"/>
          <w:b/>
          <w:w w:val="101"/>
          <w:position w:val="-1"/>
          <w:sz w:val="35"/>
          <w:szCs w:val="35"/>
        </w:rPr>
        <w:t>YEAR</w:t>
      </w:r>
      <w:r w:rsidR="006F0FD1">
        <w:rPr>
          <w:rFonts w:ascii="Arial" w:eastAsia="Arial" w:hAnsi="Arial" w:cs="Arial"/>
          <w:b/>
          <w:position w:val="-1"/>
          <w:sz w:val="35"/>
          <w:szCs w:val="35"/>
        </w:rPr>
        <w:t xml:space="preserve"> </w:t>
      </w:r>
      <w:r w:rsidR="006F0FD1">
        <w:rPr>
          <w:rFonts w:ascii="Arial" w:eastAsia="Arial" w:hAnsi="Arial" w:cs="Arial"/>
          <w:b/>
          <w:w w:val="101"/>
          <w:position w:val="-1"/>
          <w:sz w:val="35"/>
          <w:szCs w:val="35"/>
        </w:rPr>
        <w:t>202</w:t>
      </w:r>
      <w:r>
        <w:rPr>
          <w:rFonts w:ascii="Arial" w:eastAsia="Arial" w:hAnsi="Arial" w:cs="Arial"/>
          <w:b/>
          <w:w w:val="101"/>
          <w:position w:val="-1"/>
          <w:sz w:val="35"/>
          <w:szCs w:val="35"/>
        </w:rPr>
        <w:t>6</w:t>
      </w:r>
      <w:r w:rsidR="006F0FD1">
        <w:rPr>
          <w:rFonts w:ascii="Arial" w:eastAsia="Arial" w:hAnsi="Arial" w:cs="Arial"/>
          <w:b/>
          <w:w w:val="101"/>
          <w:position w:val="-1"/>
          <w:sz w:val="35"/>
          <w:szCs w:val="35"/>
        </w:rPr>
        <w:t>-2</w:t>
      </w:r>
      <w:r>
        <w:rPr>
          <w:rFonts w:ascii="Arial" w:eastAsia="Arial" w:hAnsi="Arial" w:cs="Arial"/>
          <w:b/>
          <w:w w:val="101"/>
          <w:position w:val="-1"/>
          <w:sz w:val="35"/>
          <w:szCs w:val="35"/>
        </w:rPr>
        <w:t>7</w:t>
      </w:r>
      <w:bookmarkStart w:id="0" w:name="_GoBack"/>
      <w:bookmarkEnd w:id="0"/>
    </w:p>
    <w:p w:rsidR="00A56481" w:rsidRDefault="00A56481">
      <w:pPr>
        <w:spacing w:before="2" w:line="100" w:lineRule="exact"/>
        <w:rPr>
          <w:sz w:val="11"/>
          <w:szCs w:val="11"/>
        </w:rPr>
      </w:pPr>
    </w:p>
    <w:p w:rsidR="00A56481" w:rsidRDefault="00A56481">
      <w:pPr>
        <w:spacing w:line="200" w:lineRule="exact"/>
      </w:pPr>
    </w:p>
    <w:p w:rsidR="00A56481" w:rsidRDefault="007E109B">
      <w:pPr>
        <w:spacing w:before="26"/>
        <w:ind w:left="1440" w:right="10246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107" style="position:absolute;left:0;text-align:left;margin-left:96.35pt;margin-top:-1.65pt;width:447.85pt;height:15.9pt;z-index:-251666944;mso-position-horizontal-relative:page" coordorigin="1927,-33" coordsize="8957,318">
            <v:shape id="_x0000_s1108" style="position:absolute;left:1927;top:-33;width:8957;height:318" coordorigin="1927,-33" coordsize="8957,318" path="m1927,285r8957,l10884,-33r-8957,l1927,28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M/s</w:t>
      </w:r>
    </w:p>
    <w:p w:rsidR="00A56481" w:rsidRDefault="00A56481">
      <w:pPr>
        <w:spacing w:before="9" w:line="180" w:lineRule="exact"/>
        <w:rPr>
          <w:sz w:val="18"/>
          <w:szCs w:val="18"/>
        </w:rPr>
      </w:pPr>
    </w:p>
    <w:p w:rsidR="00A56481" w:rsidRDefault="007E109B">
      <w:pPr>
        <w:spacing w:line="412" w:lineRule="auto"/>
        <w:ind w:left="1440" w:right="9260"/>
        <w:rPr>
          <w:rFonts w:ascii="Cambria" w:eastAsia="Cambria" w:hAnsi="Cambria" w:cs="Cambria"/>
          <w:sz w:val="24"/>
          <w:szCs w:val="24"/>
        </w:rPr>
      </w:pPr>
      <w:r>
        <w:pict>
          <v:group id="_x0000_s1060" style="position:absolute;left:0;text-align:left;margin-left:353.05pt;margin-top:42.05pt;width:191.15pt;height:19.3pt;z-index:-251667968;mso-position-horizontal-relative:page" coordorigin="7061,841" coordsize="3823,386">
            <v:shape id="_x0000_s1106" style="position:absolute;left:7071;top:852;width:245;height:0" coordorigin="7071,852" coordsize="245,0" path="m7071,852r245,e" filled="f" strokeweight=".58pt">
              <v:path arrowok="t"/>
            </v:shape>
            <v:shape id="_x0000_s1105" style="position:absolute;left:7326;top:852;width:245;height:0" coordorigin="7326,852" coordsize="245,0" path="m7326,852r245,e" filled="f" strokeweight=".58pt">
              <v:path arrowok="t"/>
            </v:shape>
            <v:shape id="_x0000_s1104" style="position:absolute;left:7580;top:852;width:245;height:0" coordorigin="7580,852" coordsize="245,0" path="m7580,852r245,e" filled="f" strokeweight=".58pt">
              <v:path arrowok="t"/>
            </v:shape>
            <v:shape id="_x0000_s1103" style="position:absolute;left:7835;top:852;width:242;height:0" coordorigin="7835,852" coordsize="242,0" path="m7835,852r242,e" filled="f" strokeweight=".58pt">
              <v:path arrowok="t"/>
            </v:shape>
            <v:shape id="_x0000_s1102" style="position:absolute;left:8087;top:852;width:244;height:0" coordorigin="8087,852" coordsize="244,0" path="m8087,852r244,e" filled="f" strokeweight=".58pt">
              <v:path arrowok="t"/>
            </v:shape>
            <v:shape id="_x0000_s1101" style="position:absolute;left:8341;top:852;width:245;height:0" coordorigin="8341,852" coordsize="245,0" path="m8341,852r245,e" filled="f" strokeweight=".58pt">
              <v:path arrowok="t"/>
            </v:shape>
            <v:shape id="_x0000_s1100" style="position:absolute;left:8595;top:852;width:245;height:0" coordorigin="8595,852" coordsize="245,0" path="m8595,852r245,e" filled="f" strokeweight=".58pt">
              <v:path arrowok="t"/>
            </v:shape>
            <v:shape id="_x0000_s1099" style="position:absolute;left:8850;top:852;width:245;height:0" coordorigin="8850,852" coordsize="245,0" path="m8850,852r245,e" filled="f" strokeweight=".58pt">
              <v:path arrowok="t"/>
            </v:shape>
            <v:shape id="_x0000_s1098" style="position:absolute;left:9105;top:852;width:245;height:0" coordorigin="9105,852" coordsize="245,0" path="m9105,852r245,e" filled="f" strokeweight=".58pt">
              <v:path arrowok="t"/>
            </v:shape>
            <v:shape id="_x0000_s1097" style="position:absolute;left:9359;top:852;width:243;height:0" coordorigin="9359,852" coordsize="243,0" path="m9359,852r243,e" filled="f" strokeweight=".58pt">
              <v:path arrowok="t"/>
            </v:shape>
            <v:shape id="_x0000_s1096" style="position:absolute;left:9611;top:852;width:245;height:0" coordorigin="9611,852" coordsize="245,0" path="m9611,852r245,e" filled="f" strokeweight=".58pt">
              <v:path arrowok="t"/>
            </v:shape>
            <v:shape id="_x0000_s1095" style="position:absolute;left:9866;top:852;width:244;height:0" coordorigin="9866,852" coordsize="244,0" path="m9866,852r244,e" filled="f" strokeweight=".58pt">
              <v:path arrowok="t"/>
            </v:shape>
            <v:shape id="_x0000_s1094" style="position:absolute;left:10120;top:852;width:245;height:0" coordorigin="10120,852" coordsize="245,0" path="m10120,852r245,e" filled="f" strokeweight=".58pt">
              <v:path arrowok="t"/>
            </v:shape>
            <v:shape id="_x0000_s1093" style="position:absolute;left:10374;top:852;width:245;height:0" coordorigin="10374,852" coordsize="245,0" path="m10374,852r245,e" filled="f" strokeweight=".58pt">
              <v:path arrowok="t"/>
            </v:shape>
            <v:shape id="_x0000_s1092" style="position:absolute;left:10629;top:852;width:245;height:0" coordorigin="10629,852" coordsize="245,0" path="m10629,852r245,e" filled="f" strokeweight=".58pt">
              <v:path arrowok="t"/>
            </v:shape>
            <v:shape id="_x0000_s1091" style="position:absolute;left:7067;top:847;width:0;height:374" coordorigin="7067,847" coordsize="0,374" path="m7067,847r,374e" filled="f" strokeweight=".58pt">
              <v:path arrowok="t"/>
            </v:shape>
            <v:shape id="_x0000_s1090" style="position:absolute;left:7071;top:1216;width:245;height:0" coordorigin="7071,1216" coordsize="245,0" path="m7071,1216r245,e" filled="f" strokeweight=".58pt">
              <v:path arrowok="t"/>
            </v:shape>
            <v:shape id="_x0000_s1089" style="position:absolute;left:7321;top:847;width:0;height:374" coordorigin="7321,847" coordsize="0,374" path="m7321,847r,374e" filled="f" strokeweight=".58pt">
              <v:path arrowok="t"/>
            </v:shape>
            <v:shape id="_x0000_s1088" style="position:absolute;left:7326;top:1216;width:245;height:0" coordorigin="7326,1216" coordsize="245,0" path="m7326,1216r245,e" filled="f" strokeweight=".58pt">
              <v:path arrowok="t"/>
            </v:shape>
            <v:shape id="_x0000_s1087" style="position:absolute;left:7575;top:847;width:0;height:374" coordorigin="7575,847" coordsize="0,374" path="m7575,847r,374e" filled="f" strokeweight=".58pt">
              <v:path arrowok="t"/>
            </v:shape>
            <v:shape id="_x0000_s1086" style="position:absolute;left:7580;top:1216;width:245;height:0" coordorigin="7580,1216" coordsize="245,0" path="m7580,1216r245,e" filled="f" strokeweight=".58pt">
              <v:path arrowok="t"/>
            </v:shape>
            <v:shape id="_x0000_s1085" style="position:absolute;left:7830;top:847;width:0;height:374" coordorigin="7830,847" coordsize="0,374" path="m7830,847r,374e" filled="f" strokeweight=".58pt">
              <v:path arrowok="t"/>
            </v:shape>
            <v:shape id="_x0000_s1084" style="position:absolute;left:7835;top:1216;width:242;height:0" coordorigin="7835,1216" coordsize="242,0" path="m7835,1216r242,e" filled="f" strokeweight=".58pt">
              <v:path arrowok="t"/>
            </v:shape>
            <v:shape id="_x0000_s1083" style="position:absolute;left:8082;top:847;width:0;height:374" coordorigin="8082,847" coordsize="0,374" path="m8082,847r,374e" filled="f" strokeweight=".58pt">
              <v:path arrowok="t"/>
            </v:shape>
            <v:shape id="_x0000_s1082" style="position:absolute;left:8087;top:1216;width:244;height:0" coordorigin="8087,1216" coordsize="244,0" path="m8087,1216r244,e" filled="f" strokeweight=".58pt">
              <v:path arrowok="t"/>
            </v:shape>
            <v:shape id="_x0000_s1081" style="position:absolute;left:8336;top:847;width:0;height:374" coordorigin="8336,847" coordsize="0,374" path="m8336,847r,374e" filled="f" strokeweight=".58pt">
              <v:path arrowok="t"/>
            </v:shape>
            <v:shape id="_x0000_s1080" style="position:absolute;left:8341;top:1216;width:245;height:0" coordorigin="8341,1216" coordsize="245,0" path="m8341,1216r245,e" filled="f" strokeweight=".58pt">
              <v:path arrowok="t"/>
            </v:shape>
            <v:shape id="_x0000_s1079" style="position:absolute;left:8591;top:847;width:0;height:374" coordorigin="8591,847" coordsize="0,374" path="m8591,847r,374e" filled="f" strokeweight=".58pt">
              <v:path arrowok="t"/>
            </v:shape>
            <v:shape id="_x0000_s1078" style="position:absolute;left:8595;top:1216;width:245;height:0" coordorigin="8595,1216" coordsize="245,0" path="m8595,1216r245,e" filled="f" strokeweight=".58pt">
              <v:path arrowok="t"/>
            </v:shape>
            <v:shape id="_x0000_s1077" style="position:absolute;left:8845;top:847;width:0;height:374" coordorigin="8845,847" coordsize="0,374" path="m8845,847r,374e" filled="f" strokeweight=".58pt">
              <v:path arrowok="t"/>
            </v:shape>
            <v:shape id="_x0000_s1076" style="position:absolute;left:8850;top:1216;width:245;height:0" coordorigin="8850,1216" coordsize="245,0" path="m8850,1216r245,e" filled="f" strokeweight=".58pt">
              <v:path arrowok="t"/>
            </v:shape>
            <v:shape id="_x0000_s1075" style="position:absolute;left:9100;top:847;width:0;height:374" coordorigin="9100,847" coordsize="0,374" path="m9100,847r,374e" filled="f" strokeweight=".58pt">
              <v:path arrowok="t"/>
            </v:shape>
            <v:shape id="_x0000_s1074" style="position:absolute;left:9105;top:1216;width:245;height:0" coordorigin="9105,1216" coordsize="245,0" path="m9105,1216r245,e" filled="f" strokeweight=".58pt">
              <v:path arrowok="t"/>
            </v:shape>
            <v:shape id="_x0000_s1073" style="position:absolute;left:9354;top:847;width:0;height:374" coordorigin="9354,847" coordsize="0,374" path="m9354,847r,374e" filled="f" strokeweight=".58pt">
              <v:path arrowok="t"/>
            </v:shape>
            <v:shape id="_x0000_s1072" style="position:absolute;left:9359;top:1216;width:243;height:0" coordorigin="9359,1216" coordsize="243,0" path="m9359,1216r243,e" filled="f" strokeweight=".58pt">
              <v:path arrowok="t"/>
            </v:shape>
            <v:shape id="_x0000_s1071" style="position:absolute;left:9606;top:847;width:0;height:374" coordorigin="9606,847" coordsize="0,374" path="m9606,847r,374e" filled="f" strokeweight=".58pt">
              <v:path arrowok="t"/>
            </v:shape>
            <v:shape id="_x0000_s1070" style="position:absolute;left:9611;top:1216;width:245;height:0" coordorigin="9611,1216" coordsize="245,0" path="m9611,1216r245,e" filled="f" strokeweight=".58pt">
              <v:path arrowok="t"/>
            </v:shape>
            <v:shape id="_x0000_s1069" style="position:absolute;left:9861;top:847;width:0;height:374" coordorigin="9861,847" coordsize="0,374" path="m9861,847r,374e" filled="f" strokeweight=".58pt">
              <v:path arrowok="t"/>
            </v:shape>
            <v:shape id="_x0000_s1068" style="position:absolute;left:9866;top:1216;width:244;height:0" coordorigin="9866,1216" coordsize="244,0" path="m9866,1216r244,e" filled="f" strokeweight=".58pt">
              <v:path arrowok="t"/>
            </v:shape>
            <v:shape id="_x0000_s1067" style="position:absolute;left:10115;top:847;width:0;height:374" coordorigin="10115,847" coordsize="0,374" path="m10115,847r,374e" filled="f" strokeweight=".58pt">
              <v:path arrowok="t"/>
            </v:shape>
            <v:shape id="_x0000_s1066" style="position:absolute;left:10120;top:1216;width:245;height:0" coordorigin="10120,1216" coordsize="245,0" path="m10120,1216r245,e" filled="f" strokeweight=".58pt">
              <v:path arrowok="t"/>
            </v:shape>
            <v:shape id="_x0000_s1065" style="position:absolute;left:10370;top:847;width:0;height:374" coordorigin="10370,847" coordsize="0,374" path="m10370,847r,374e" filled="f" strokeweight=".20464mm">
              <v:path arrowok="t"/>
            </v:shape>
            <v:shape id="_x0000_s1064" style="position:absolute;left:10374;top:1216;width:245;height:0" coordorigin="10374,1216" coordsize="245,0" path="m10374,1216r245,e" filled="f" strokeweight=".58pt">
              <v:path arrowok="t"/>
            </v:shape>
            <v:shape id="_x0000_s1063" style="position:absolute;left:10624;top:847;width:0;height:374" coordorigin="10624,847" coordsize="0,374" path="m10624,847r,374e" filled="f" strokeweight=".58pt">
              <v:path arrowok="t"/>
            </v:shape>
            <v:shape id="_x0000_s1062" style="position:absolute;left:10629;top:1216;width:245;height:0" coordorigin="10629,1216" coordsize="245,0" path="m10629,1216r245,e" filled="f" strokeweight=".58pt">
              <v:path arrowok="t"/>
            </v:shape>
            <v:shape id="_x0000_s1061" style="position:absolute;left:10878;top:847;width:0;height:374" coordorigin="10878,847" coordsize="0,374" path="m10878,847r,374e" filled="f" strokeweight=".20464mm">
              <v:path arrowok="t"/>
            </v:shape>
            <w10:wrap anchorx="page"/>
          </v:group>
        </w:pict>
      </w:r>
      <w:r>
        <w:pict>
          <v:group id="_x0000_s1058" style="position:absolute;left:0;text-align:left;margin-left:141.6pt;margin-top:-3.55pt;width:402.6pt;height:15.9pt;z-index:-251665920;mso-position-horizontal-relative:page" coordorigin="2832,-71" coordsize="8052,318">
            <v:shape id="_x0000_s1059" style="position:absolute;left:2832;top:-71;width:8052;height:318" coordorigin="2832,-71" coordsize="8052,318" path="m2832,247r8052,l10884,-71r-8052,l2832,247xe" filled="f">
              <v:path arrowok="t"/>
            </v:shape>
            <w10:wrap anchorx="page"/>
          </v:group>
        </w:pict>
      </w:r>
      <w:r>
        <w:pict>
          <v:group id="_x0000_s1056" style="position:absolute;left:0;text-align:left;margin-left:143.85pt;margin-top:19.6pt;width:400.35pt;height:15.9pt;z-index:-251664896;mso-position-horizontal-relative:page" coordorigin="2877,392" coordsize="8007,318">
            <v:shape id="_x0000_s1057" style="position:absolute;left:2877;top:392;width:8007;height:318" coordorigin="2877,392" coordsize="8007,318" path="m2877,710r8007,l10884,392r-8007,l2877,710xe" filled="f">
              <v:path arrowok="t"/>
            </v:shape>
            <w10:wrap anchorx="page"/>
          </v:group>
        </w:pict>
      </w:r>
      <w:r>
        <w:pict>
          <v:group id="_x0000_s1054" style="position:absolute;left:0;text-align:left;margin-left:201.05pt;margin-top:44.1pt;width:108.45pt;height:15.9pt;z-index:-251663872;mso-position-horizontal-relative:page" coordorigin="4021,882" coordsize="2169,318">
            <v:shape id="_x0000_s1055" style="position:absolute;left:4021;top:882;width:2169;height:318" coordorigin="4021,882" coordsize="2169,318" path="m4021,1200r2169,l6190,882r-2169,l4021,1200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OEP License: Name of OEP:</w:t>
      </w:r>
    </w:p>
    <w:p w:rsidR="00A56481" w:rsidRDefault="006F0FD1">
      <w:pPr>
        <w:spacing w:line="260" w:lineRule="exact"/>
        <w:ind w:left="1440" w:right="519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Status in Firm Company:                                             CNIC:</w:t>
      </w:r>
    </w:p>
    <w:p w:rsidR="00A56481" w:rsidRDefault="00A56481">
      <w:pPr>
        <w:spacing w:before="9" w:line="140" w:lineRule="exact"/>
        <w:rPr>
          <w:sz w:val="15"/>
          <w:szCs w:val="15"/>
        </w:rPr>
      </w:pPr>
    </w:p>
    <w:p w:rsidR="00A56481" w:rsidRDefault="00A56481">
      <w:pPr>
        <w:spacing w:line="200" w:lineRule="exact"/>
      </w:pPr>
    </w:p>
    <w:p w:rsidR="00A56481" w:rsidRDefault="007E109B">
      <w:pPr>
        <w:ind w:left="1440" w:right="9761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52" style="position:absolute;left:0;text-align:left;margin-left:124.85pt;margin-top:-11.9pt;width:419.35pt;height:38.65pt;z-index:-251662848;mso-position-horizontal-relative:page" coordorigin="2497,-238" coordsize="8387,773">
            <v:shape id="_x0000_s1053" style="position:absolute;left:2497;top:-238;width:8387;height:773" coordorigin="2497,-238" coordsize="8387,773" path="m2497,535r8387,l10884,-238r-8387,l2497,53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Address:</w:t>
      </w:r>
    </w:p>
    <w:p w:rsidR="00A56481" w:rsidRDefault="00A56481">
      <w:pPr>
        <w:spacing w:line="200" w:lineRule="exact"/>
      </w:pPr>
    </w:p>
    <w:p w:rsidR="00A56481" w:rsidRDefault="00A56481">
      <w:pPr>
        <w:spacing w:before="19" w:line="260" w:lineRule="exact"/>
        <w:rPr>
          <w:sz w:val="26"/>
          <w:szCs w:val="26"/>
        </w:rPr>
      </w:pPr>
    </w:p>
    <w:p w:rsidR="00A56481" w:rsidRDefault="007E109B">
      <w:pPr>
        <w:ind w:left="1440" w:right="8480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50" style="position:absolute;left:0;text-align:left;margin-left:185.4pt;margin-top:-4.15pt;width:358.8pt;height:15.9pt;z-index:-251661824;mso-position-horizontal-relative:page" coordorigin="3708,-83" coordsize="7176,318">
            <v:shape id="_x0000_s1051" style="position:absolute;left:3708;top:-83;width:7176;height:318" coordorigin="3708,-83" coordsize="7176,318" path="m3708,235r7176,l10884,-83r-7176,l3708,235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Mobile No</w:t>
      </w:r>
      <w:proofErr w:type="gramStart"/>
      <w:r w:rsidR="006F0FD1">
        <w:rPr>
          <w:rFonts w:ascii="Cambria" w:eastAsia="Cambria" w:hAnsi="Cambria" w:cs="Cambria"/>
          <w:sz w:val="24"/>
          <w:szCs w:val="24"/>
        </w:rPr>
        <w:t>.(</w:t>
      </w:r>
      <w:proofErr w:type="gramEnd"/>
      <w:r w:rsidR="006F0FD1">
        <w:rPr>
          <w:rFonts w:ascii="Cambria" w:eastAsia="Cambria" w:hAnsi="Cambria" w:cs="Cambria"/>
          <w:sz w:val="24"/>
          <w:szCs w:val="24"/>
        </w:rPr>
        <w:t>s) of OEP:</w:t>
      </w:r>
    </w:p>
    <w:p w:rsidR="00A56481" w:rsidRDefault="00A56481">
      <w:pPr>
        <w:spacing w:before="9" w:line="180" w:lineRule="exact"/>
        <w:rPr>
          <w:sz w:val="18"/>
          <w:szCs w:val="18"/>
        </w:rPr>
      </w:pPr>
    </w:p>
    <w:p w:rsidR="00A56481" w:rsidRDefault="007E109B">
      <w:pPr>
        <w:spacing w:line="411" w:lineRule="auto"/>
        <w:ind w:left="1440" w:right="4594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48" style="position:absolute;left:0;text-align:left;margin-left:152.45pt;margin-top:-3.8pt;width:167.35pt;height:14.95pt;z-index:-251660800;mso-position-horizontal-relative:page" coordorigin="3049,-76" coordsize="3347,299">
            <v:shape id="_x0000_s1049" style="position:absolute;left:3049;top:-76;width:3347;height:299" coordorigin="3049,-76" coordsize="3347,299" path="m3049,223r3347,l6396,-76r-3347,l3049,223xe" filled="f">
              <v:path arrowok="t"/>
            </v:shape>
            <w10:wrap anchorx="page"/>
          </v:group>
        </w:pict>
      </w:r>
      <w:r>
        <w:pict>
          <v:group id="_x0000_s1046" style="position:absolute;left:0;text-align:left;margin-left:380.25pt;margin-top:-3.8pt;width:173.9pt;height:14.95pt;z-index:-251659776;mso-position-horizontal-relative:page" coordorigin="7605,-76" coordsize="3478,299">
            <v:shape id="_x0000_s1047" style="position:absolute;left:7605;top:-76;width:3478;height:299" coordorigin="7605,-76" coordsize="3478,299" path="m7605,223r3478,l11083,-76r-3478,l7605,223xe" filled="f">
              <v:path arrowok="t"/>
            </v:shape>
            <w10:wrap anchorx="page"/>
          </v:group>
        </w:pict>
      </w:r>
      <w:r>
        <w:pict>
          <v:group id="_x0000_s1044" style="position:absolute;left:0;text-align:left;margin-left:143.85pt;margin-top:20.55pt;width:175.95pt;height:14.95pt;z-index:-251658752;mso-position-horizontal-relative:page" coordorigin="2877,411" coordsize="3519,299">
            <v:shape id="_x0000_s1045" style="position:absolute;left:2877;top:411;width:3519;height:299" coordorigin="2877,411" coordsize="3519,299" path="m2877,710r3519,l6396,411r-3519,l2877,710xe" filled="f">
              <v:path arrowok="t"/>
            </v:shape>
            <w10:wrap anchorx="page"/>
          </v:group>
        </w:pict>
      </w:r>
      <w:r>
        <w:pict>
          <v:group id="_x0000_s1042" style="position:absolute;left:0;text-align:left;margin-left:380.7pt;margin-top:20.55pt;width:172.95pt;height:14.95pt;z-index:-251657728;mso-position-horizontal-relative:page" coordorigin="7614,411" coordsize="3459,299">
            <v:shape id="_x0000_s1043" style="position:absolute;left:7614;top:411;width:3459;height:299" coordorigin="7614,411" coordsize="3459,299" path="m7614,710r3459,l11073,411r-3459,l7614,710xe" filled="f">
              <v:path arrowok="t"/>
            </v:shape>
            <w10:wrap anchorx="page"/>
          </v:group>
        </w:pict>
      </w:r>
      <w:r>
        <w:pict>
          <v:group id="_x0000_s1040" style="position:absolute;left:0;text-align:left;margin-left:129.75pt;margin-top:43.7pt;width:175.95pt;height:14.95pt;z-index:-251656704;mso-position-horizontal-relative:page" coordorigin="2595,874" coordsize="3519,299">
            <v:shape id="_x0000_s1041" style="position:absolute;left:2595;top:874;width:3519;height:299" coordorigin="2595,874" coordsize="3519,299" path="m2595,1173r3519,l6114,874r-3519,l2595,1173xe" filled="f">
              <v:path arrowok="t"/>
            </v:shape>
            <w10:wrap anchorx="page"/>
          </v:group>
        </w:pict>
      </w:r>
      <w:r>
        <w:pict>
          <v:group id="_x0000_s1038" style="position:absolute;left:0;text-align:left;margin-left:383.1pt;margin-top:43.7pt;width:171.05pt;height:14.95pt;z-index:-251655680;mso-position-horizontal-relative:page" coordorigin="7662,874" coordsize="3421,299">
            <v:shape id="_x0000_s1039" style="position:absolute;left:7662;top:874;width:3421;height:299" coordorigin="7662,874" coordsize="3421,299" path="m7662,1173r3421,l11083,874r-3421,l7662,1173xe" filled="f">
              <v:path arrowok="t"/>
            </v:shape>
            <w10:wrap anchorx="page"/>
          </v:group>
        </w:pict>
      </w:r>
      <w:r>
        <w:pict>
          <v:group id="_x0000_s1036" style="position:absolute;left:0;text-align:left;margin-left:159.65pt;margin-top:68.95pt;width:137.7pt;height:14.95pt;z-index:-251654656;mso-position-horizontal-relative:page" coordorigin="3193,1379" coordsize="2754,299">
            <v:shape id="_x0000_s1037" style="position:absolute;left:3193;top:1379;width:2754;height:299" coordorigin="3193,1379" coordsize="2754,299" path="m3193,1678r2754,l5947,1379r-2754,l3193,1678xe" filled="f">
              <v:path arrowok="t"/>
            </v:shape>
            <w10:wrap anchorx="page"/>
          </v:group>
        </w:pict>
      </w:r>
      <w:r>
        <w:pict>
          <v:group id="_x0000_s1034" style="position:absolute;left:0;text-align:left;margin-left:441.15pt;margin-top:68pt;width:103.35pt;height:14.95pt;z-index:-251653632;mso-position-horizontal-relative:page" coordorigin="8823,1360" coordsize="2067,299">
            <v:shape id="_x0000_s1035" style="position:absolute;left:8823;top:1360;width:2067;height:299" coordorigin="8823,1360" coordsize="2067,299" path="m8823,1659r2067,l10890,1360r-2067,l8823,1659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4"/>
          <w:szCs w:val="24"/>
        </w:rPr>
        <w:t>Email Address:                                                                    Website: Phone No</w:t>
      </w:r>
      <w:proofErr w:type="gramStart"/>
      <w:r w:rsidR="006F0FD1">
        <w:rPr>
          <w:rFonts w:ascii="Cambria" w:eastAsia="Cambria" w:hAnsi="Cambria" w:cs="Cambria"/>
          <w:sz w:val="24"/>
          <w:szCs w:val="24"/>
        </w:rPr>
        <w:t>.(</w:t>
      </w:r>
      <w:proofErr w:type="gramEnd"/>
      <w:r w:rsidR="006F0FD1">
        <w:rPr>
          <w:rFonts w:ascii="Cambria" w:eastAsia="Cambria" w:hAnsi="Cambria" w:cs="Cambria"/>
          <w:sz w:val="24"/>
          <w:szCs w:val="24"/>
        </w:rPr>
        <w:t xml:space="preserve">s):                                                                         Fax No.: Issue Date:                                                                       Valid </w:t>
      </w:r>
      <w:proofErr w:type="spellStart"/>
      <w:r w:rsidR="006F0FD1">
        <w:rPr>
          <w:rFonts w:ascii="Cambria" w:eastAsia="Cambria" w:hAnsi="Cambria" w:cs="Cambria"/>
          <w:sz w:val="24"/>
          <w:szCs w:val="24"/>
        </w:rPr>
        <w:t>Upto</w:t>
      </w:r>
      <w:proofErr w:type="spellEnd"/>
      <w:r w:rsidR="006F0FD1">
        <w:rPr>
          <w:rFonts w:ascii="Cambria" w:eastAsia="Cambria" w:hAnsi="Cambria" w:cs="Cambria"/>
          <w:sz w:val="24"/>
          <w:szCs w:val="24"/>
        </w:rPr>
        <w:t>:</w:t>
      </w:r>
    </w:p>
    <w:p w:rsidR="00A56481" w:rsidRDefault="006F0FD1">
      <w:pPr>
        <w:spacing w:line="260" w:lineRule="exact"/>
        <w:ind w:left="1440" w:right="333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Membership No:                                                        Date of First Membership:</w:t>
      </w:r>
    </w:p>
    <w:p w:rsidR="00A56481" w:rsidRDefault="00A56481">
      <w:pPr>
        <w:spacing w:before="1" w:line="200" w:lineRule="exact"/>
      </w:pPr>
    </w:p>
    <w:p w:rsidR="00A56481" w:rsidRDefault="007E109B">
      <w:pPr>
        <w:ind w:left="1440" w:right="3920"/>
        <w:jc w:val="both"/>
        <w:rPr>
          <w:rFonts w:ascii="Cambria" w:eastAsia="Cambria" w:hAnsi="Cambria" w:cs="Cambria"/>
          <w:sz w:val="24"/>
          <w:szCs w:val="24"/>
        </w:rPr>
      </w:pPr>
      <w:r>
        <w:pict>
          <v:group id="_x0000_s1032" style="position:absolute;left:0;text-align:left;margin-left:261.7pt;margin-top:.45pt;width:13.1pt;height:12.15pt;z-index:-251652608;mso-position-horizontal-relative:page" coordorigin="5234,9" coordsize="262,243">
            <v:shape id="_x0000_s1033" style="position:absolute;left:5234;top:9;width:262;height:243" coordorigin="5234,9" coordsize="262,243" path="m5365,9r-24,2l5319,17r-21,9l5280,38r-16,15l5251,70r-9,19l5236,110r-2,21l5236,153r6,20l5252,193r13,17l5281,224r19,12l5320,245r23,6l5365,252r24,-2l5411,245r21,-10l5450,223r16,-15l5479,191r9,-19l5494,151r2,-20l5494,109r-6,-21l5478,69,5465,52,5449,37,5430,25r-20,-9l5387,11,5365,9xe" filled="f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42.1pt;margin-top:-.85pt;width:13.1pt;height:12.15pt;z-index:-251651584;mso-position-horizontal-relative:page" coordorigin="6842,-17" coordsize="262,243">
            <v:shape id="_x0000_s1031" style="position:absolute;left:6842;top:-17;width:262;height:243" coordorigin="6842,-17" coordsize="262,243" path="m6973,-17r-24,2l6927,-9,6906,r-18,12l6872,27r-13,17l6850,63r-6,21l6842,105r2,22l6850,147r10,19l6873,183r16,15l6908,210r20,9l6951,225r22,1l6997,224r22,-5l7040,209r18,-12l7074,182r13,-17l7096,146r6,-21l7104,105r-2,-22l7096,62,7086,43,7073,26,7057,11,7038,-1r-20,-9l6995,-15r-22,-2x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b/>
          <w:sz w:val="24"/>
          <w:szCs w:val="24"/>
        </w:rPr>
        <w:t xml:space="preserve">Class of Membership </w:t>
      </w:r>
      <w:r w:rsidR="006F0FD1">
        <w:rPr>
          <w:rFonts w:ascii="Cambria" w:eastAsia="Cambria" w:hAnsi="Cambria" w:cs="Cambria"/>
          <w:i/>
          <w:sz w:val="24"/>
          <w:szCs w:val="24"/>
        </w:rPr>
        <w:t xml:space="preserve">please </w:t>
      </w:r>
      <w:proofErr w:type="gramStart"/>
      <w:r w:rsidR="006F0FD1">
        <w:rPr>
          <w:rFonts w:ascii="Cambria" w:eastAsia="Cambria" w:hAnsi="Cambria" w:cs="Cambria"/>
          <w:i/>
          <w:sz w:val="24"/>
          <w:szCs w:val="24"/>
        </w:rPr>
        <w:t>select</w:t>
      </w:r>
      <w:proofErr w:type="gramEnd"/>
      <w:r w:rsidR="006F0FD1">
        <w:rPr>
          <w:rFonts w:ascii="Cambria" w:eastAsia="Cambria" w:hAnsi="Cambria" w:cs="Cambria"/>
          <w:i/>
          <w:sz w:val="24"/>
          <w:szCs w:val="24"/>
        </w:rPr>
        <w:t xml:space="preserve">          </w:t>
      </w:r>
      <w:r w:rsidR="006F0FD1">
        <w:rPr>
          <w:rFonts w:ascii="Cambria" w:eastAsia="Cambria" w:hAnsi="Cambria" w:cs="Cambria"/>
          <w:sz w:val="24"/>
          <w:szCs w:val="24"/>
        </w:rPr>
        <w:t>Associate            Corporate</w:t>
      </w:r>
    </w:p>
    <w:p w:rsidR="00A56481" w:rsidRDefault="00A56481">
      <w:pPr>
        <w:spacing w:line="200" w:lineRule="exact"/>
      </w:pPr>
    </w:p>
    <w:p w:rsidR="00A56481" w:rsidRDefault="00A56481">
      <w:pPr>
        <w:spacing w:before="18" w:line="240" w:lineRule="exact"/>
        <w:rPr>
          <w:sz w:val="24"/>
          <w:szCs w:val="24"/>
        </w:rPr>
      </w:pPr>
    </w:p>
    <w:p w:rsidR="00A56481" w:rsidRDefault="006F0FD1">
      <w:pPr>
        <w:ind w:left="1440" w:right="7329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>Documents Attached: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i/>
          <w:sz w:val="22"/>
          <w:szCs w:val="22"/>
        </w:rPr>
        <w:t>(Please tick)</w:t>
      </w:r>
    </w:p>
    <w:p w:rsidR="00A56481" w:rsidRDefault="00A56481">
      <w:pPr>
        <w:spacing w:before="11" w:line="200" w:lineRule="exact"/>
      </w:pPr>
    </w:p>
    <w:p w:rsidR="00A56481" w:rsidRDefault="006F0FD1">
      <w:pPr>
        <w:spacing w:line="225" w:lineRule="auto"/>
        <w:ind w:left="2160" w:right="3300"/>
        <w:jc w:val="both"/>
        <w:rPr>
          <w:rFonts w:ascii="Cambria" w:eastAsia="Cambria" w:hAnsi="Cambria" w:cs="Cambria"/>
          <w:sz w:val="22"/>
          <w:szCs w:val="22"/>
        </w:rPr>
      </w:pPr>
      <w:proofErr w:type="gramStart"/>
      <w:r>
        <w:rPr>
          <w:rFonts w:ascii="Courier New" w:eastAsia="Courier New" w:hAnsi="Courier New" w:cs="Courier New"/>
          <w:sz w:val="22"/>
          <w:szCs w:val="22"/>
        </w:rPr>
        <w:t xml:space="preserve">o  </w:t>
      </w:r>
      <w:r>
        <w:rPr>
          <w:rFonts w:ascii="Cambria" w:eastAsia="Cambria" w:hAnsi="Cambria" w:cs="Cambria"/>
          <w:sz w:val="22"/>
          <w:szCs w:val="22"/>
        </w:rPr>
        <w:t>Renewal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Fee Rs.3500/- (Associate Class) through Online Payment. </w:t>
      </w:r>
      <w:proofErr w:type="gramStart"/>
      <w:r>
        <w:rPr>
          <w:rFonts w:ascii="Courier New" w:eastAsia="Courier New" w:hAnsi="Courier New" w:cs="Courier New"/>
          <w:sz w:val="22"/>
          <w:szCs w:val="22"/>
        </w:rPr>
        <w:t xml:space="preserve">o  </w:t>
      </w:r>
      <w:r>
        <w:rPr>
          <w:rFonts w:ascii="Cambria" w:eastAsia="Cambria" w:hAnsi="Cambria" w:cs="Cambria"/>
          <w:sz w:val="22"/>
          <w:szCs w:val="22"/>
        </w:rPr>
        <w:t>Renewal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Fee Rs.7000/- (Corporate Class) through Online Payment. </w:t>
      </w:r>
      <w:proofErr w:type="gramStart"/>
      <w:r>
        <w:rPr>
          <w:rFonts w:ascii="Courier New" w:eastAsia="Courier New" w:hAnsi="Courier New" w:cs="Courier New"/>
          <w:sz w:val="22"/>
          <w:szCs w:val="22"/>
        </w:rPr>
        <w:t xml:space="preserve">o  </w:t>
      </w:r>
      <w:r>
        <w:rPr>
          <w:rFonts w:ascii="Cambria" w:eastAsia="Cambria" w:hAnsi="Cambria" w:cs="Cambria"/>
          <w:sz w:val="22"/>
          <w:szCs w:val="22"/>
        </w:rPr>
        <w:t>Proof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of filing of Latest Income Tax Return.</w:t>
      </w:r>
    </w:p>
    <w:p w:rsidR="00A56481" w:rsidRDefault="006F0FD1">
      <w:pPr>
        <w:spacing w:line="260" w:lineRule="exact"/>
        <w:ind w:left="2160" w:right="3212"/>
        <w:jc w:val="both"/>
        <w:rPr>
          <w:rFonts w:ascii="Cambria" w:eastAsia="Cambria" w:hAnsi="Cambria" w:cs="Cambria"/>
          <w:sz w:val="22"/>
          <w:szCs w:val="22"/>
        </w:rPr>
      </w:pPr>
      <w:proofErr w:type="gramStart"/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o  </w:t>
      </w:r>
      <w:r>
        <w:rPr>
          <w:rFonts w:ascii="Cambria" w:eastAsia="Cambria" w:hAnsi="Cambria" w:cs="Cambria"/>
          <w:position w:val="1"/>
          <w:sz w:val="22"/>
          <w:szCs w:val="22"/>
        </w:rPr>
        <w:t>Copy</w:t>
      </w:r>
      <w:proofErr w:type="gramEnd"/>
      <w:r>
        <w:rPr>
          <w:rFonts w:ascii="Cambria" w:eastAsia="Cambria" w:hAnsi="Cambria" w:cs="Cambria"/>
          <w:position w:val="1"/>
          <w:sz w:val="22"/>
          <w:szCs w:val="22"/>
        </w:rPr>
        <w:t xml:space="preserve"> of Renewed/Valid License of Overseas Employment Promoter.</w:t>
      </w:r>
    </w:p>
    <w:p w:rsidR="00A56481" w:rsidRDefault="006F0FD1">
      <w:pPr>
        <w:spacing w:line="240" w:lineRule="exact"/>
        <w:ind w:left="2160" w:right="3406"/>
        <w:jc w:val="both"/>
        <w:rPr>
          <w:rFonts w:ascii="Cambria" w:eastAsia="Cambria" w:hAnsi="Cambria" w:cs="Cambria"/>
          <w:sz w:val="22"/>
          <w:szCs w:val="22"/>
        </w:rPr>
      </w:pPr>
      <w:proofErr w:type="gramStart"/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o  </w:t>
      </w:r>
      <w:r>
        <w:rPr>
          <w:rFonts w:ascii="Cambria" w:eastAsia="Cambria" w:hAnsi="Cambria" w:cs="Cambria"/>
          <w:position w:val="1"/>
          <w:sz w:val="22"/>
          <w:szCs w:val="22"/>
        </w:rPr>
        <w:t>Two</w:t>
      </w:r>
      <w:proofErr w:type="gramEnd"/>
      <w:r>
        <w:rPr>
          <w:rFonts w:ascii="Cambria" w:eastAsia="Cambria" w:hAnsi="Cambria" w:cs="Cambria"/>
          <w:position w:val="1"/>
          <w:sz w:val="22"/>
          <w:szCs w:val="22"/>
        </w:rPr>
        <w:t xml:space="preserve"> Photographs (Passport size) of OEP (With Blue Background).</w:t>
      </w:r>
    </w:p>
    <w:p w:rsidR="00A56481" w:rsidRDefault="006F0FD1">
      <w:pPr>
        <w:spacing w:line="260" w:lineRule="exact"/>
        <w:ind w:left="2160" w:right="5453"/>
        <w:jc w:val="both"/>
        <w:rPr>
          <w:rFonts w:ascii="Cambria" w:eastAsia="Cambria" w:hAnsi="Cambria" w:cs="Cambria"/>
          <w:sz w:val="22"/>
          <w:szCs w:val="22"/>
        </w:rPr>
      </w:pPr>
      <w:proofErr w:type="gramStart"/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o  </w:t>
      </w:r>
      <w:r>
        <w:rPr>
          <w:rFonts w:ascii="Cambria" w:eastAsia="Cambria" w:hAnsi="Cambria" w:cs="Cambria"/>
          <w:position w:val="1"/>
          <w:sz w:val="22"/>
          <w:szCs w:val="22"/>
        </w:rPr>
        <w:t>Copy</w:t>
      </w:r>
      <w:proofErr w:type="gramEnd"/>
      <w:r>
        <w:rPr>
          <w:rFonts w:ascii="Cambria" w:eastAsia="Cambria" w:hAnsi="Cambria" w:cs="Cambria"/>
          <w:position w:val="1"/>
          <w:sz w:val="22"/>
          <w:szCs w:val="22"/>
        </w:rPr>
        <w:t xml:space="preserve"> of Old Membership Card or Certificate.</w:t>
      </w:r>
    </w:p>
    <w:p w:rsidR="00A56481" w:rsidRDefault="00A56481">
      <w:pPr>
        <w:spacing w:before="4" w:line="160" w:lineRule="exact"/>
        <w:rPr>
          <w:sz w:val="17"/>
          <w:szCs w:val="17"/>
        </w:rPr>
      </w:pPr>
    </w:p>
    <w:p w:rsidR="00A56481" w:rsidRDefault="006F0FD1">
      <w:pPr>
        <w:ind w:left="1440" w:right="813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Payment of Renewal Fee:</w:t>
      </w:r>
    </w:p>
    <w:p w:rsidR="00A56481" w:rsidRDefault="00A56481">
      <w:pPr>
        <w:spacing w:before="8" w:line="180" w:lineRule="exact"/>
        <w:rPr>
          <w:sz w:val="19"/>
          <w:szCs w:val="19"/>
        </w:rPr>
      </w:pPr>
    </w:p>
    <w:p w:rsidR="00A56481" w:rsidRDefault="006F0FD1">
      <w:pPr>
        <w:ind w:left="2180" w:right="944" w:hanging="3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1.    Original Deposit slip i.e. Payment Proof of Membership renewal fee of Rs.3500/- or Rs.7000/- to be attached with this form.</w:t>
      </w:r>
    </w:p>
    <w:p w:rsidR="00A56481" w:rsidRDefault="006F0FD1" w:rsidP="007E109B">
      <w:pPr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2.    Payment should be through Online Deposit in POEPA's Bank Account in “</w:t>
      </w:r>
      <w:r w:rsidR="007E109B">
        <w:rPr>
          <w:rFonts w:ascii="Cambria" w:eastAsia="Cambria" w:hAnsi="Cambria" w:cs="Cambria"/>
          <w:b/>
          <w:sz w:val="22"/>
          <w:szCs w:val="22"/>
        </w:rPr>
        <w:t>UBL</w:t>
      </w:r>
      <w:r>
        <w:rPr>
          <w:rFonts w:ascii="Cambria" w:eastAsia="Cambria" w:hAnsi="Cambria" w:cs="Cambria"/>
          <w:b/>
          <w:sz w:val="22"/>
          <w:szCs w:val="22"/>
        </w:rPr>
        <w:t xml:space="preserve"> Bank”: </w:t>
      </w:r>
      <w:r>
        <w:rPr>
          <w:rFonts w:ascii="Cambria" w:eastAsia="Cambria" w:hAnsi="Cambria" w:cs="Cambria"/>
          <w:i/>
          <w:sz w:val="22"/>
          <w:szCs w:val="22"/>
        </w:rPr>
        <w:t>Account</w:t>
      </w:r>
    </w:p>
    <w:p w:rsidR="00A56481" w:rsidRDefault="006F0FD1">
      <w:pPr>
        <w:spacing w:line="240" w:lineRule="exact"/>
        <w:ind w:left="2180" w:right="1266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i/>
          <w:sz w:val="22"/>
          <w:szCs w:val="22"/>
        </w:rPr>
        <w:t>Title</w:t>
      </w:r>
      <w:r>
        <w:rPr>
          <w:rFonts w:ascii="Cambria" w:eastAsia="Cambria" w:hAnsi="Cambria" w:cs="Cambria"/>
          <w:b/>
          <w:sz w:val="22"/>
          <w:szCs w:val="22"/>
        </w:rPr>
        <w:t>: “</w:t>
      </w: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>PAK OVERSEAS EMP PROMOTERS ASSOC</w:t>
      </w:r>
      <w:r>
        <w:rPr>
          <w:rFonts w:ascii="Cambria" w:eastAsia="Cambria" w:hAnsi="Cambria" w:cs="Cambria"/>
          <w:b/>
          <w:sz w:val="22"/>
          <w:szCs w:val="22"/>
        </w:rPr>
        <w:t xml:space="preserve">.” </w:t>
      </w:r>
      <w:r>
        <w:rPr>
          <w:rFonts w:ascii="Cambria" w:eastAsia="Cambria" w:hAnsi="Cambria" w:cs="Cambria"/>
          <w:i/>
          <w:sz w:val="22"/>
          <w:szCs w:val="22"/>
        </w:rPr>
        <w:t>Account Number</w:t>
      </w:r>
      <w:r>
        <w:rPr>
          <w:rFonts w:ascii="Cambria" w:eastAsia="Cambria" w:hAnsi="Cambria" w:cs="Cambria"/>
          <w:b/>
          <w:sz w:val="22"/>
          <w:szCs w:val="22"/>
        </w:rPr>
        <w:t>: “</w:t>
      </w:r>
      <w:r w:rsidR="007E109B">
        <w:rPr>
          <w:rFonts w:ascii="Cambria" w:eastAsia="Cambria" w:hAnsi="Cambria" w:cs="Cambria"/>
          <w:b/>
          <w:sz w:val="22"/>
          <w:szCs w:val="22"/>
          <w:u w:val="single" w:color="000000"/>
        </w:rPr>
        <w:t>7840</w:t>
      </w:r>
      <w:r>
        <w:rPr>
          <w:rFonts w:ascii="Cambria" w:eastAsia="Cambria" w:hAnsi="Cambria" w:cs="Cambria"/>
          <w:b/>
          <w:sz w:val="22"/>
          <w:szCs w:val="22"/>
          <w:u w:val="single" w:color="000000"/>
        </w:rPr>
        <w:t xml:space="preserve">-2008258042” </w:t>
      </w:r>
    </w:p>
    <w:p w:rsidR="00A56481" w:rsidRDefault="006F0FD1" w:rsidP="007E109B">
      <w:pPr>
        <w:spacing w:before="3"/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    For further assistance or information contact 051-8357274, 0345-5363226, 03</w:t>
      </w:r>
      <w:r w:rsidR="007E109B">
        <w:rPr>
          <w:rFonts w:ascii="Cambria" w:eastAsia="Cambria" w:hAnsi="Cambria" w:cs="Cambria"/>
          <w:sz w:val="22"/>
          <w:szCs w:val="22"/>
        </w:rPr>
        <w:t>03-8284849</w:t>
      </w:r>
      <w:r>
        <w:rPr>
          <w:rFonts w:ascii="Cambria" w:eastAsia="Cambria" w:hAnsi="Cambria" w:cs="Cambria"/>
          <w:sz w:val="22"/>
          <w:szCs w:val="22"/>
        </w:rPr>
        <w:t>,</w:t>
      </w:r>
    </w:p>
    <w:p w:rsidR="00A56481" w:rsidRDefault="006F0FD1" w:rsidP="007E109B">
      <w:pPr>
        <w:spacing w:before="1"/>
        <w:ind w:left="18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    Secretary General Contact: +92-</w:t>
      </w:r>
      <w:r w:rsidR="007E109B">
        <w:rPr>
          <w:rFonts w:ascii="Cambria" w:eastAsia="Cambria" w:hAnsi="Cambria" w:cs="Cambria"/>
          <w:sz w:val="22"/>
          <w:szCs w:val="22"/>
        </w:rPr>
        <w:t>322-5284788</w:t>
      </w:r>
      <w:r>
        <w:rPr>
          <w:rFonts w:ascii="Cambria" w:eastAsia="Cambria" w:hAnsi="Cambria" w:cs="Cambria"/>
          <w:sz w:val="22"/>
          <w:szCs w:val="22"/>
        </w:rPr>
        <w:t>.</w:t>
      </w: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line="200" w:lineRule="exact"/>
      </w:pPr>
    </w:p>
    <w:p w:rsidR="00A56481" w:rsidRDefault="00A56481">
      <w:pPr>
        <w:spacing w:before="2" w:line="260" w:lineRule="exact"/>
        <w:rPr>
          <w:sz w:val="26"/>
          <w:szCs w:val="26"/>
        </w:rPr>
      </w:pPr>
    </w:p>
    <w:p w:rsidR="00A56481" w:rsidRDefault="007E109B">
      <w:pPr>
        <w:ind w:left="1440" w:right="1646"/>
        <w:jc w:val="both"/>
        <w:rPr>
          <w:rFonts w:ascii="Cambria" w:eastAsia="Cambria" w:hAnsi="Cambria" w:cs="Cambria"/>
          <w:sz w:val="22"/>
          <w:szCs w:val="22"/>
        </w:rPr>
      </w:pPr>
      <w:r>
        <w:pict>
          <v:group id="_x0000_s1028" style="position:absolute;left:0;text-align:left;margin-left:76.95pt;margin-top:.15pt;width:108.45pt;height:0;z-index:-251650560;mso-position-horizontal-relative:page" coordorigin="1539,3" coordsize="2169,0">
            <v:shape id="_x0000_s1029" style="position:absolute;left:1539;top:3;width:2169;height:0" coordorigin="1539,3" coordsize="2169,0" path="m1539,3r2169,e" filled="f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45.7pt;margin-top:.15pt;width:108.45pt;height:0;z-index:-251649536;mso-position-horizontal-relative:page" coordorigin="8914,3" coordsize="2169,0">
            <v:shape id="_x0000_s1027" style="position:absolute;left:8914;top:3;width:2169;height:0" coordorigin="8914,3" coordsize="2169,0" path="m8914,3r2169,e" filled="f">
              <v:path arrowok="t"/>
            </v:shape>
            <w10:wrap anchorx="page"/>
          </v:group>
        </w:pict>
      </w:r>
      <w:r w:rsidR="006F0FD1">
        <w:rPr>
          <w:rFonts w:ascii="Cambria" w:eastAsia="Cambria" w:hAnsi="Cambria" w:cs="Cambria"/>
          <w:sz w:val="22"/>
          <w:szCs w:val="22"/>
        </w:rPr>
        <w:t xml:space="preserve">Seal </w:t>
      </w:r>
      <w:proofErr w:type="gramStart"/>
      <w:r w:rsidR="006F0FD1">
        <w:rPr>
          <w:rFonts w:ascii="Cambria" w:eastAsia="Cambria" w:hAnsi="Cambria" w:cs="Cambria"/>
          <w:sz w:val="22"/>
          <w:szCs w:val="22"/>
        </w:rPr>
        <w:t>Of</w:t>
      </w:r>
      <w:proofErr w:type="gramEnd"/>
      <w:r w:rsidR="006F0FD1">
        <w:rPr>
          <w:rFonts w:ascii="Cambria" w:eastAsia="Cambria" w:hAnsi="Cambria" w:cs="Cambria"/>
          <w:sz w:val="22"/>
          <w:szCs w:val="22"/>
        </w:rPr>
        <w:t xml:space="preserve"> Firm/Company                                                                                                                        Sign of OEP</w:t>
      </w:r>
    </w:p>
    <w:sectPr w:rsidR="00A56481">
      <w:type w:val="continuous"/>
      <w:pgSz w:w="12240" w:h="15840"/>
      <w:pgMar w:top="180" w:right="1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3FC4"/>
    <w:multiLevelType w:val="multilevel"/>
    <w:tmpl w:val="ECC6F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56481"/>
    <w:rsid w:val="006F0FD1"/>
    <w:rsid w:val="007E109B"/>
    <w:rsid w:val="00A5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epa.com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2022-01-11T06:21:00Z</cp:lastPrinted>
  <dcterms:created xsi:type="dcterms:W3CDTF">2026-01-15T05:57:00Z</dcterms:created>
  <dcterms:modified xsi:type="dcterms:W3CDTF">2026-01-15T05:57:00Z</dcterms:modified>
</cp:coreProperties>
</file>